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7DF18D" w14:textId="77777777" w:rsidR="00494AEC" w:rsidRDefault="00653AE9">
      <w:pPr>
        <w:jc w:val="both"/>
        <w:rPr>
          <w:sz w:val="28"/>
        </w:rPr>
      </w:pPr>
      <w:proofErr w:type="gramStart"/>
      <w:r>
        <w:rPr>
          <w:sz w:val="28"/>
        </w:rPr>
        <w:t>Согласовано</w:t>
      </w:r>
      <w:proofErr w:type="gramEnd"/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Утверждаю</w:t>
      </w:r>
    </w:p>
    <w:p w14:paraId="00A874CF" w14:textId="77777777" w:rsidR="00494AEC" w:rsidRDefault="0089651E">
      <w:pPr>
        <w:jc w:val="both"/>
        <w:rPr>
          <w:sz w:val="28"/>
        </w:rPr>
      </w:pPr>
      <w:r>
        <w:rPr>
          <w:sz w:val="28"/>
        </w:rPr>
        <w:t>Заведующий М</w:t>
      </w:r>
      <w:r w:rsidR="0030661B">
        <w:rPr>
          <w:sz w:val="28"/>
        </w:rPr>
        <w:t>Б</w:t>
      </w:r>
      <w:r>
        <w:rPr>
          <w:sz w:val="28"/>
        </w:rPr>
        <w:t>ДОУ</w:t>
      </w:r>
      <w:r w:rsidR="00494AEC">
        <w:rPr>
          <w:sz w:val="28"/>
        </w:rPr>
        <w:t xml:space="preserve"> №</w:t>
      </w:r>
      <w:r w:rsidR="0030661B">
        <w:rPr>
          <w:sz w:val="28"/>
        </w:rPr>
        <w:t>45</w:t>
      </w:r>
      <w:r w:rsidR="00494AEC">
        <w:rPr>
          <w:sz w:val="28"/>
        </w:rPr>
        <w:tab/>
      </w:r>
      <w:r w:rsidR="00494AEC">
        <w:rPr>
          <w:sz w:val="28"/>
        </w:rPr>
        <w:tab/>
      </w:r>
      <w:r w:rsidR="00494AEC">
        <w:rPr>
          <w:sz w:val="28"/>
        </w:rPr>
        <w:tab/>
      </w:r>
      <w:r w:rsidR="00494AEC">
        <w:rPr>
          <w:sz w:val="28"/>
        </w:rPr>
        <w:tab/>
      </w:r>
      <w:r w:rsidR="00494AEC">
        <w:rPr>
          <w:sz w:val="28"/>
        </w:rPr>
        <w:tab/>
        <w:t xml:space="preserve">Председатель профкома </w:t>
      </w:r>
    </w:p>
    <w:p w14:paraId="5995E0B8" w14:textId="77777777" w:rsidR="00494AEC" w:rsidRDefault="009B2091">
      <w:pPr>
        <w:jc w:val="both"/>
        <w:rPr>
          <w:sz w:val="28"/>
        </w:rPr>
      </w:pPr>
      <w:r>
        <w:rPr>
          <w:sz w:val="28"/>
        </w:rPr>
        <w:t xml:space="preserve">___________ </w:t>
      </w:r>
      <w:proofErr w:type="spellStart"/>
      <w:r w:rsidR="0030661B">
        <w:rPr>
          <w:sz w:val="28"/>
        </w:rPr>
        <w:t>А.К.Сафиуллина</w:t>
      </w:r>
      <w:proofErr w:type="spellEnd"/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________</w:t>
      </w:r>
      <w:proofErr w:type="spellStart"/>
      <w:r w:rsidR="0030661B">
        <w:rPr>
          <w:sz w:val="28"/>
        </w:rPr>
        <w:t>Л.Ф.Закирова</w:t>
      </w:r>
      <w:proofErr w:type="spellEnd"/>
    </w:p>
    <w:p w14:paraId="65DAE389" w14:textId="77777777" w:rsidR="00494AEC" w:rsidRDefault="00494AEC">
      <w:pPr>
        <w:jc w:val="both"/>
        <w:rPr>
          <w:sz w:val="28"/>
        </w:rPr>
      </w:pPr>
    </w:p>
    <w:p w14:paraId="1957EB45" w14:textId="77777777" w:rsidR="00494AEC" w:rsidRDefault="00494AEC">
      <w:pPr>
        <w:jc w:val="both"/>
        <w:rPr>
          <w:sz w:val="28"/>
        </w:rPr>
      </w:pPr>
    </w:p>
    <w:p w14:paraId="5CE96A24" w14:textId="77777777" w:rsidR="00494AEC" w:rsidRDefault="00494AEC">
      <w:pPr>
        <w:pStyle w:val="1"/>
        <w:rPr>
          <w:b/>
        </w:rPr>
      </w:pPr>
      <w:r>
        <w:rPr>
          <w:b/>
        </w:rPr>
        <w:t>План работы профсоюзной организации</w:t>
      </w:r>
    </w:p>
    <w:p w14:paraId="0199CA23" w14:textId="77777777" w:rsidR="00494AEC" w:rsidRDefault="00604986">
      <w:pPr>
        <w:jc w:val="center"/>
        <w:rPr>
          <w:b/>
          <w:sz w:val="28"/>
        </w:rPr>
      </w:pPr>
      <w:r>
        <w:rPr>
          <w:b/>
          <w:sz w:val="28"/>
        </w:rPr>
        <w:t>М</w:t>
      </w:r>
      <w:r w:rsidR="0030661B">
        <w:rPr>
          <w:b/>
          <w:sz w:val="28"/>
        </w:rPr>
        <w:t>Б</w:t>
      </w:r>
      <w:r>
        <w:rPr>
          <w:b/>
          <w:sz w:val="28"/>
        </w:rPr>
        <w:t>ДОУ «Детский сад</w:t>
      </w:r>
      <w:r w:rsidR="00494AEC">
        <w:rPr>
          <w:b/>
          <w:sz w:val="28"/>
        </w:rPr>
        <w:t xml:space="preserve"> №</w:t>
      </w:r>
      <w:r w:rsidR="0030661B">
        <w:rPr>
          <w:b/>
          <w:sz w:val="28"/>
        </w:rPr>
        <w:t>45</w:t>
      </w:r>
      <w:r>
        <w:rPr>
          <w:b/>
          <w:sz w:val="28"/>
        </w:rPr>
        <w:t>»</w:t>
      </w:r>
      <w:r w:rsidR="00494AEC">
        <w:rPr>
          <w:b/>
          <w:sz w:val="28"/>
        </w:rPr>
        <w:t xml:space="preserve"> </w:t>
      </w:r>
      <w:r w:rsidR="0030661B">
        <w:rPr>
          <w:b/>
          <w:sz w:val="28"/>
        </w:rPr>
        <w:t>Кировского</w:t>
      </w:r>
      <w:r w:rsidR="00494AEC">
        <w:rPr>
          <w:b/>
          <w:sz w:val="28"/>
        </w:rPr>
        <w:t xml:space="preserve"> района </w:t>
      </w:r>
      <w:proofErr w:type="spellStart"/>
      <w:r w:rsidR="00494AEC">
        <w:rPr>
          <w:b/>
          <w:sz w:val="28"/>
        </w:rPr>
        <w:t>г.Казани</w:t>
      </w:r>
      <w:proofErr w:type="spellEnd"/>
    </w:p>
    <w:p w14:paraId="03EC5924" w14:textId="5D56389A" w:rsidR="00494AEC" w:rsidRDefault="009B2091">
      <w:pPr>
        <w:jc w:val="center"/>
        <w:rPr>
          <w:b/>
          <w:sz w:val="28"/>
        </w:rPr>
      </w:pPr>
      <w:r>
        <w:rPr>
          <w:b/>
          <w:sz w:val="28"/>
        </w:rPr>
        <w:t>на 202</w:t>
      </w:r>
      <w:r w:rsidR="000E499D">
        <w:rPr>
          <w:b/>
          <w:sz w:val="28"/>
        </w:rPr>
        <w:t>5</w:t>
      </w:r>
      <w:r>
        <w:rPr>
          <w:b/>
          <w:sz w:val="28"/>
        </w:rPr>
        <w:t>-202</w:t>
      </w:r>
      <w:r w:rsidR="000E499D">
        <w:rPr>
          <w:b/>
          <w:sz w:val="28"/>
        </w:rPr>
        <w:t>6</w:t>
      </w:r>
      <w:r w:rsidR="00577B6F">
        <w:rPr>
          <w:b/>
          <w:sz w:val="28"/>
        </w:rPr>
        <w:t xml:space="preserve"> </w:t>
      </w:r>
      <w:r w:rsidR="00494AEC">
        <w:rPr>
          <w:b/>
          <w:sz w:val="28"/>
        </w:rPr>
        <w:t>учебный год.</w:t>
      </w:r>
    </w:p>
    <w:p w14:paraId="1D2464F1" w14:textId="77777777" w:rsidR="00494AEC" w:rsidRDefault="00494AEC">
      <w:pPr>
        <w:jc w:val="center"/>
        <w:rPr>
          <w:sz w:val="28"/>
        </w:rPr>
      </w:pPr>
    </w:p>
    <w:tbl>
      <w:tblPr>
        <w:tblW w:w="10176" w:type="dxa"/>
        <w:tblInd w:w="-20" w:type="dxa"/>
        <w:tblLayout w:type="fixed"/>
        <w:tblLook w:val="0000" w:firstRow="0" w:lastRow="0" w:firstColumn="0" w:lastColumn="0" w:noHBand="0" w:noVBand="0"/>
      </w:tblPr>
      <w:tblGrid>
        <w:gridCol w:w="5778"/>
        <w:gridCol w:w="1824"/>
        <w:gridCol w:w="2574"/>
      </w:tblGrid>
      <w:tr w:rsidR="009B2091" w14:paraId="278661E8" w14:textId="77777777" w:rsidTr="009B2091"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412CA1" w14:textId="77777777" w:rsidR="009B2091" w:rsidRDefault="009B2091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№</w:t>
            </w:r>
          </w:p>
          <w:p w14:paraId="1759E416" w14:textId="77777777" w:rsidR="009B2091" w:rsidRDefault="009B2091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Мероприятия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8FD5AD" w14:textId="77777777" w:rsidR="009B2091" w:rsidRDefault="009B2091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Срок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54074" w14:textId="77777777" w:rsidR="009B2091" w:rsidRDefault="009B2091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Ответственные</w:t>
            </w:r>
          </w:p>
        </w:tc>
      </w:tr>
      <w:tr w:rsidR="009B2091" w14:paraId="6149E696" w14:textId="77777777" w:rsidTr="009B2091">
        <w:trPr>
          <w:trHeight w:val="6945"/>
        </w:trPr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14:paraId="6966CADC" w14:textId="77777777" w:rsidR="009B2091" w:rsidRDefault="009B2091">
            <w:pPr>
              <w:snapToGrid w:val="0"/>
              <w:jc w:val="both"/>
              <w:rPr>
                <w:sz w:val="28"/>
              </w:rPr>
            </w:pPr>
          </w:p>
          <w:p w14:paraId="27814200" w14:textId="77777777" w:rsidR="009B2091" w:rsidRDefault="009B2091">
            <w:pPr>
              <w:numPr>
                <w:ilvl w:val="0"/>
                <w:numId w:val="4"/>
              </w:num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Утвердить на собрании трудового коллектива локальные акты.</w:t>
            </w:r>
          </w:p>
          <w:p w14:paraId="24CDB8F1" w14:textId="77777777" w:rsidR="009B2091" w:rsidRDefault="009B2091">
            <w:pPr>
              <w:numPr>
                <w:ilvl w:val="0"/>
                <w:numId w:val="4"/>
              </w:numPr>
              <w:jc w:val="both"/>
              <w:rPr>
                <w:sz w:val="28"/>
              </w:rPr>
            </w:pPr>
            <w:r>
              <w:rPr>
                <w:sz w:val="28"/>
              </w:rPr>
              <w:t>Ознакомить членов профсоюза:</w:t>
            </w:r>
          </w:p>
          <w:p w14:paraId="033CBF36" w14:textId="77777777" w:rsidR="009B2091" w:rsidRDefault="009B2091">
            <w:pPr>
              <w:numPr>
                <w:ilvl w:val="0"/>
                <w:numId w:val="7"/>
              </w:numPr>
              <w:jc w:val="both"/>
              <w:rPr>
                <w:sz w:val="28"/>
              </w:rPr>
            </w:pPr>
            <w:r>
              <w:rPr>
                <w:sz w:val="28"/>
              </w:rPr>
              <w:t>положением о профсоюзном фонде социальной защиты;</w:t>
            </w:r>
          </w:p>
          <w:p w14:paraId="4C801CEF" w14:textId="77777777" w:rsidR="009B2091" w:rsidRDefault="009B2091">
            <w:pPr>
              <w:numPr>
                <w:ilvl w:val="0"/>
                <w:numId w:val="7"/>
              </w:numPr>
              <w:jc w:val="both"/>
              <w:rPr>
                <w:sz w:val="28"/>
              </w:rPr>
            </w:pPr>
            <w:r>
              <w:rPr>
                <w:sz w:val="28"/>
              </w:rPr>
              <w:t>документами по социальной ипотеке.</w:t>
            </w:r>
          </w:p>
          <w:p w14:paraId="69E2DE02" w14:textId="77777777" w:rsidR="009B2091" w:rsidRDefault="009B2091">
            <w:pPr>
              <w:numPr>
                <w:ilvl w:val="0"/>
                <w:numId w:val="4"/>
              </w:numPr>
              <w:jc w:val="both"/>
              <w:rPr>
                <w:sz w:val="28"/>
              </w:rPr>
            </w:pPr>
            <w:r>
              <w:rPr>
                <w:sz w:val="28"/>
              </w:rPr>
              <w:t>Выборы представителей трудового коллектива для создания комиссии по трудовым спорам, по охране труда, по распределению премиальной части фонда оплаты труда, по распределению выплат за качество выполняемых работ.</w:t>
            </w:r>
          </w:p>
          <w:p w14:paraId="3F6BD3C2" w14:textId="77777777" w:rsidR="009B2091" w:rsidRDefault="009B2091">
            <w:pPr>
              <w:numPr>
                <w:ilvl w:val="0"/>
                <w:numId w:val="4"/>
              </w:numPr>
              <w:jc w:val="both"/>
              <w:rPr>
                <w:sz w:val="28"/>
              </w:rPr>
            </w:pPr>
            <w:r>
              <w:rPr>
                <w:sz w:val="28"/>
              </w:rPr>
              <w:t xml:space="preserve">Проведение сверку членов профсоюза. </w:t>
            </w:r>
          </w:p>
          <w:p w14:paraId="26A79BEF" w14:textId="77777777" w:rsidR="009B2091" w:rsidRDefault="009B2091">
            <w:pPr>
              <w:numPr>
                <w:ilvl w:val="0"/>
                <w:numId w:val="4"/>
              </w:numPr>
              <w:jc w:val="both"/>
              <w:rPr>
                <w:sz w:val="28"/>
              </w:rPr>
            </w:pPr>
            <w:r>
              <w:rPr>
                <w:sz w:val="28"/>
              </w:rPr>
              <w:t>Составление перечень юбилейных, праздничных и знаменательных дат для членов профсоюза.</w:t>
            </w:r>
          </w:p>
          <w:p w14:paraId="0715ED3B" w14:textId="77777777" w:rsidR="009B2091" w:rsidRDefault="009B2091" w:rsidP="008F3DA0">
            <w:pPr>
              <w:numPr>
                <w:ilvl w:val="0"/>
                <w:numId w:val="4"/>
              </w:numPr>
              <w:jc w:val="both"/>
              <w:rPr>
                <w:sz w:val="28"/>
              </w:rPr>
            </w:pPr>
            <w:r>
              <w:rPr>
                <w:sz w:val="28"/>
              </w:rPr>
              <w:t xml:space="preserve">Организация и проведения праздника «Дня дошкольного работника». </w:t>
            </w:r>
          </w:p>
          <w:p w14:paraId="6F3A95E5" w14:textId="77777777" w:rsidR="009B2091" w:rsidRPr="009B2091" w:rsidRDefault="009B2091" w:rsidP="009B2091">
            <w:pPr>
              <w:numPr>
                <w:ilvl w:val="0"/>
                <w:numId w:val="4"/>
              </w:numPr>
              <w:jc w:val="both"/>
              <w:rPr>
                <w:sz w:val="28"/>
              </w:rPr>
            </w:pPr>
            <w:r>
              <w:rPr>
                <w:sz w:val="28"/>
              </w:rPr>
              <w:t>Поздравление ветеранов педагогического труда.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14:paraId="35956B80" w14:textId="77777777" w:rsidR="009B2091" w:rsidRDefault="009B2091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Сентябрь </w:t>
            </w:r>
          </w:p>
          <w:p w14:paraId="4049EA56" w14:textId="77777777" w:rsidR="009B2091" w:rsidRDefault="009B2091">
            <w:pPr>
              <w:snapToGrid w:val="0"/>
              <w:jc w:val="center"/>
              <w:rPr>
                <w:sz w:val="28"/>
              </w:rPr>
            </w:pPr>
          </w:p>
          <w:p w14:paraId="6EAFC11A" w14:textId="77777777" w:rsidR="009B2091" w:rsidRDefault="009B2091">
            <w:pPr>
              <w:snapToGrid w:val="0"/>
              <w:jc w:val="center"/>
              <w:rPr>
                <w:sz w:val="28"/>
              </w:rPr>
            </w:pPr>
          </w:p>
          <w:p w14:paraId="678FF6CF" w14:textId="77777777" w:rsidR="009B2091" w:rsidRDefault="009B2091">
            <w:pPr>
              <w:snapToGrid w:val="0"/>
              <w:jc w:val="center"/>
              <w:rPr>
                <w:sz w:val="28"/>
              </w:rPr>
            </w:pPr>
          </w:p>
          <w:p w14:paraId="18FC407D" w14:textId="77777777" w:rsidR="009B2091" w:rsidRDefault="009B2091">
            <w:pPr>
              <w:snapToGrid w:val="0"/>
              <w:jc w:val="center"/>
              <w:rPr>
                <w:sz w:val="28"/>
              </w:rPr>
            </w:pPr>
          </w:p>
          <w:p w14:paraId="2042B45C" w14:textId="77777777" w:rsidR="009B2091" w:rsidRDefault="009B2091">
            <w:pPr>
              <w:snapToGrid w:val="0"/>
              <w:jc w:val="center"/>
              <w:rPr>
                <w:sz w:val="28"/>
              </w:rPr>
            </w:pPr>
          </w:p>
          <w:p w14:paraId="3A0DE2B2" w14:textId="77777777" w:rsidR="009B2091" w:rsidRDefault="009B2091">
            <w:pPr>
              <w:snapToGrid w:val="0"/>
              <w:jc w:val="center"/>
              <w:rPr>
                <w:sz w:val="28"/>
              </w:rPr>
            </w:pPr>
          </w:p>
          <w:p w14:paraId="41BEA61F" w14:textId="77777777" w:rsidR="009B2091" w:rsidRDefault="009B2091">
            <w:pPr>
              <w:snapToGrid w:val="0"/>
              <w:jc w:val="center"/>
              <w:rPr>
                <w:sz w:val="28"/>
              </w:rPr>
            </w:pPr>
          </w:p>
          <w:p w14:paraId="49F7DCD6" w14:textId="77777777" w:rsidR="009B2091" w:rsidRDefault="009B2091">
            <w:pPr>
              <w:snapToGrid w:val="0"/>
              <w:jc w:val="center"/>
              <w:rPr>
                <w:sz w:val="28"/>
              </w:rPr>
            </w:pPr>
          </w:p>
          <w:p w14:paraId="44DFD4F5" w14:textId="77777777" w:rsidR="009B2091" w:rsidRDefault="009B2091">
            <w:pPr>
              <w:snapToGrid w:val="0"/>
              <w:jc w:val="center"/>
              <w:rPr>
                <w:sz w:val="28"/>
              </w:rPr>
            </w:pPr>
          </w:p>
          <w:p w14:paraId="59F9A553" w14:textId="77777777" w:rsidR="009B2091" w:rsidRDefault="009B2091">
            <w:pPr>
              <w:snapToGrid w:val="0"/>
              <w:jc w:val="center"/>
              <w:rPr>
                <w:sz w:val="28"/>
              </w:rPr>
            </w:pPr>
          </w:p>
          <w:p w14:paraId="594857B0" w14:textId="77777777" w:rsidR="009B2091" w:rsidRDefault="009B2091">
            <w:pPr>
              <w:snapToGrid w:val="0"/>
              <w:jc w:val="center"/>
              <w:rPr>
                <w:sz w:val="28"/>
              </w:rPr>
            </w:pPr>
          </w:p>
          <w:p w14:paraId="4758E26A" w14:textId="77777777" w:rsidR="009B2091" w:rsidRDefault="009B2091">
            <w:pPr>
              <w:snapToGrid w:val="0"/>
              <w:jc w:val="center"/>
              <w:rPr>
                <w:sz w:val="28"/>
              </w:rPr>
            </w:pPr>
          </w:p>
          <w:p w14:paraId="37F2D06E" w14:textId="77777777" w:rsidR="009B2091" w:rsidRDefault="009B2091">
            <w:pPr>
              <w:snapToGrid w:val="0"/>
              <w:jc w:val="center"/>
              <w:rPr>
                <w:sz w:val="28"/>
              </w:rPr>
            </w:pPr>
          </w:p>
          <w:p w14:paraId="7932D038" w14:textId="77777777" w:rsidR="009B2091" w:rsidRDefault="009B2091">
            <w:pPr>
              <w:snapToGrid w:val="0"/>
              <w:jc w:val="center"/>
              <w:rPr>
                <w:sz w:val="28"/>
              </w:rPr>
            </w:pPr>
          </w:p>
          <w:p w14:paraId="2D6AE064" w14:textId="77777777" w:rsidR="009B2091" w:rsidRDefault="009B2091">
            <w:pPr>
              <w:snapToGrid w:val="0"/>
              <w:jc w:val="center"/>
              <w:rPr>
                <w:sz w:val="28"/>
              </w:rPr>
            </w:pPr>
          </w:p>
          <w:p w14:paraId="782F3377" w14:textId="77777777" w:rsidR="009B2091" w:rsidRDefault="009B2091">
            <w:pPr>
              <w:snapToGrid w:val="0"/>
              <w:jc w:val="center"/>
              <w:rPr>
                <w:sz w:val="28"/>
              </w:rPr>
            </w:pPr>
          </w:p>
          <w:p w14:paraId="45D665F3" w14:textId="77777777" w:rsidR="009B2091" w:rsidRDefault="009B2091">
            <w:pPr>
              <w:snapToGrid w:val="0"/>
              <w:jc w:val="center"/>
              <w:rPr>
                <w:sz w:val="28"/>
              </w:rPr>
            </w:pPr>
          </w:p>
          <w:p w14:paraId="4D11EFB9" w14:textId="77777777" w:rsidR="009B2091" w:rsidRDefault="009B2091">
            <w:pPr>
              <w:snapToGrid w:val="0"/>
              <w:jc w:val="center"/>
              <w:rPr>
                <w:sz w:val="28"/>
              </w:rPr>
            </w:pPr>
          </w:p>
          <w:p w14:paraId="44265AE2" w14:textId="77777777" w:rsidR="009B2091" w:rsidRDefault="009B2091" w:rsidP="009B2091">
            <w:pPr>
              <w:snapToGrid w:val="0"/>
              <w:rPr>
                <w:sz w:val="28"/>
              </w:rPr>
            </w:pP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E795F4E" w14:textId="77777777" w:rsidR="009B2091" w:rsidRDefault="009B2091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Заведующая д\с </w:t>
            </w:r>
            <w:proofErr w:type="spellStart"/>
            <w:r w:rsidR="0030661B">
              <w:rPr>
                <w:sz w:val="28"/>
              </w:rPr>
              <w:t>А.К.Сафиуллина</w:t>
            </w:r>
            <w:proofErr w:type="spellEnd"/>
            <w:r>
              <w:rPr>
                <w:sz w:val="28"/>
              </w:rPr>
              <w:t xml:space="preserve">, председатель профкома </w:t>
            </w:r>
            <w:proofErr w:type="spellStart"/>
            <w:r w:rsidR="0030661B">
              <w:rPr>
                <w:sz w:val="28"/>
              </w:rPr>
              <w:t>Л.Ф.Закирова</w:t>
            </w:r>
            <w:proofErr w:type="spellEnd"/>
          </w:p>
        </w:tc>
      </w:tr>
      <w:tr w:rsidR="009B2091" w14:paraId="025961CF" w14:textId="77777777" w:rsidTr="0089651E">
        <w:trPr>
          <w:trHeight w:val="418"/>
        </w:trPr>
        <w:tc>
          <w:tcPr>
            <w:tcW w:w="57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6B1FEB9F" w14:textId="1D2CB1AC" w:rsidR="009B2091" w:rsidRDefault="009B2091" w:rsidP="009B2091">
            <w:pPr>
              <w:numPr>
                <w:ilvl w:val="0"/>
                <w:numId w:val="9"/>
              </w:numPr>
              <w:ind w:left="446" w:hanging="426"/>
              <w:jc w:val="both"/>
              <w:rPr>
                <w:sz w:val="28"/>
              </w:rPr>
            </w:pPr>
            <w:r>
              <w:rPr>
                <w:sz w:val="28"/>
              </w:rPr>
              <w:t>Информирование членов ППО через газету «</w:t>
            </w:r>
            <w:r w:rsidR="000E499D">
              <w:rPr>
                <w:sz w:val="28"/>
              </w:rPr>
              <w:t>Профсоюзная среда»</w:t>
            </w:r>
            <w:r>
              <w:rPr>
                <w:sz w:val="28"/>
              </w:rPr>
              <w:t>»</w:t>
            </w:r>
          </w:p>
          <w:p w14:paraId="429F1884" w14:textId="77777777" w:rsidR="009B2091" w:rsidRDefault="009B2091" w:rsidP="009B2091">
            <w:pPr>
              <w:numPr>
                <w:ilvl w:val="0"/>
                <w:numId w:val="9"/>
              </w:numPr>
              <w:ind w:left="446" w:hanging="426"/>
              <w:jc w:val="both"/>
              <w:rPr>
                <w:sz w:val="28"/>
              </w:rPr>
            </w:pPr>
            <w:r>
              <w:rPr>
                <w:sz w:val="28"/>
              </w:rPr>
              <w:t xml:space="preserve">Стимулирование и мотивирование  к участию педагогического коллектива в профессиональных конкурсах и мероприятиях. </w:t>
            </w:r>
          </w:p>
          <w:p w14:paraId="6C7C4D34" w14:textId="77777777" w:rsidR="009B2091" w:rsidRDefault="009B2091" w:rsidP="009B2091">
            <w:pPr>
              <w:numPr>
                <w:ilvl w:val="0"/>
                <w:numId w:val="9"/>
              </w:numPr>
              <w:ind w:left="446" w:hanging="426"/>
              <w:jc w:val="both"/>
              <w:rPr>
                <w:sz w:val="28"/>
              </w:rPr>
            </w:pPr>
            <w:r>
              <w:rPr>
                <w:sz w:val="28"/>
              </w:rPr>
              <w:t xml:space="preserve">Ведение страницы профсоюзной организации на сайте ДОУ. </w:t>
            </w:r>
          </w:p>
          <w:p w14:paraId="77AAA824" w14:textId="77777777" w:rsidR="009B2091" w:rsidRDefault="009B2091" w:rsidP="009B2091">
            <w:pPr>
              <w:numPr>
                <w:ilvl w:val="0"/>
                <w:numId w:val="9"/>
              </w:numPr>
              <w:ind w:left="446" w:hanging="426"/>
              <w:jc w:val="both"/>
              <w:rPr>
                <w:sz w:val="28"/>
              </w:rPr>
            </w:pPr>
            <w:r>
              <w:rPr>
                <w:sz w:val="28"/>
              </w:rPr>
              <w:t xml:space="preserve">Ведение реестра профсоюзной организации в системе АИС. </w:t>
            </w:r>
          </w:p>
          <w:p w14:paraId="69016EC7" w14:textId="77777777" w:rsidR="0089651E" w:rsidRDefault="0089651E" w:rsidP="009B2091">
            <w:pPr>
              <w:numPr>
                <w:ilvl w:val="0"/>
                <w:numId w:val="9"/>
              </w:numPr>
              <w:ind w:left="446" w:hanging="426"/>
              <w:jc w:val="both"/>
              <w:rPr>
                <w:sz w:val="28"/>
              </w:rPr>
            </w:pPr>
            <w:r>
              <w:rPr>
                <w:sz w:val="28"/>
              </w:rPr>
              <w:t xml:space="preserve">Ведение журналов протоколов и отчетов. </w:t>
            </w:r>
          </w:p>
          <w:p w14:paraId="7703B250" w14:textId="77777777" w:rsidR="00B37B28" w:rsidRDefault="00B37B28" w:rsidP="009B2091">
            <w:pPr>
              <w:numPr>
                <w:ilvl w:val="0"/>
                <w:numId w:val="9"/>
              </w:numPr>
              <w:ind w:left="446" w:hanging="426"/>
              <w:jc w:val="both"/>
              <w:rPr>
                <w:sz w:val="28"/>
              </w:rPr>
            </w:pPr>
            <w:r>
              <w:rPr>
                <w:sz w:val="28"/>
              </w:rPr>
              <w:t>Планирование, организация и проведение культурно-</w:t>
            </w:r>
            <w:r w:rsidR="0089651E">
              <w:rPr>
                <w:sz w:val="28"/>
              </w:rPr>
              <w:t xml:space="preserve">просветительских и </w:t>
            </w:r>
            <w:r>
              <w:rPr>
                <w:sz w:val="28"/>
              </w:rPr>
              <w:t xml:space="preserve">развлекательных мероприятий для </w:t>
            </w:r>
            <w:r>
              <w:rPr>
                <w:sz w:val="28"/>
              </w:rPr>
              <w:lastRenderedPageBreak/>
              <w:t xml:space="preserve">трудового коллектива ДОУ. 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63DCA816" w14:textId="77777777" w:rsidR="009B2091" w:rsidRDefault="009B2091" w:rsidP="0089651E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В течение года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94C1B" w14:textId="77777777" w:rsidR="009B2091" w:rsidRDefault="009B2091" w:rsidP="009B2091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Профком, администрация</w:t>
            </w:r>
          </w:p>
        </w:tc>
      </w:tr>
      <w:tr w:rsidR="009B2091" w14:paraId="28BDDDB2" w14:textId="77777777" w:rsidTr="009B2091">
        <w:trPr>
          <w:trHeight w:val="630"/>
        </w:trPr>
        <w:tc>
          <w:tcPr>
            <w:tcW w:w="57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3A09E5F1" w14:textId="77777777" w:rsidR="009B2091" w:rsidRDefault="009B2091" w:rsidP="009B2091">
            <w:pPr>
              <w:numPr>
                <w:ilvl w:val="0"/>
                <w:numId w:val="10"/>
              </w:numPr>
              <w:ind w:left="446" w:hanging="426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Подготовка </w:t>
            </w:r>
            <w:r w:rsidR="00B37B28">
              <w:rPr>
                <w:sz w:val="28"/>
              </w:rPr>
              <w:t xml:space="preserve">статистического </w:t>
            </w:r>
            <w:r>
              <w:rPr>
                <w:sz w:val="28"/>
              </w:rPr>
              <w:t>отчета ППО</w:t>
            </w:r>
            <w:r w:rsidR="00B37B28">
              <w:rPr>
                <w:sz w:val="28"/>
              </w:rPr>
              <w:t xml:space="preserve"> в системе АИС.</w:t>
            </w:r>
            <w:r>
              <w:rPr>
                <w:sz w:val="28"/>
              </w:rPr>
              <w:t xml:space="preserve"> 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28C71AAF" w14:textId="77777777" w:rsidR="009B2091" w:rsidRDefault="00B37B28" w:rsidP="0089651E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Октябрь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764AB" w14:textId="77777777" w:rsidR="009B2091" w:rsidRDefault="009B2091" w:rsidP="009B2091">
            <w:pPr>
              <w:snapToGrid w:val="0"/>
              <w:jc w:val="both"/>
              <w:rPr>
                <w:sz w:val="28"/>
              </w:rPr>
            </w:pPr>
          </w:p>
        </w:tc>
      </w:tr>
      <w:tr w:rsidR="009B2091" w14:paraId="560C0378" w14:textId="77777777" w:rsidTr="00202D92"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EECCF5" w14:textId="77777777" w:rsidR="009B2091" w:rsidRDefault="009B2091" w:rsidP="00B37B28">
            <w:pPr>
              <w:numPr>
                <w:ilvl w:val="0"/>
                <w:numId w:val="11"/>
              </w:numPr>
              <w:snapToGrid w:val="0"/>
              <w:ind w:left="446" w:hanging="426"/>
              <w:jc w:val="both"/>
              <w:rPr>
                <w:sz w:val="28"/>
              </w:rPr>
            </w:pPr>
            <w:r>
              <w:rPr>
                <w:sz w:val="28"/>
              </w:rPr>
              <w:t>Аттестация педагогических кадров (посещение занятий).</w:t>
            </w:r>
          </w:p>
          <w:p w14:paraId="62399DEE" w14:textId="77777777" w:rsidR="009B2091" w:rsidRDefault="009B2091" w:rsidP="009B2091">
            <w:pPr>
              <w:snapToGrid w:val="0"/>
              <w:jc w:val="both"/>
              <w:rPr>
                <w:sz w:val="28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6CA5E0" w14:textId="77777777" w:rsidR="009B2091" w:rsidRDefault="009B2091" w:rsidP="00B37B28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Ноябрь 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46A39" w14:textId="77777777" w:rsidR="009B2091" w:rsidRDefault="00B37B28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Председатель профкома</w:t>
            </w:r>
          </w:p>
        </w:tc>
      </w:tr>
      <w:tr w:rsidR="009B2091" w14:paraId="6FC6C75C" w14:textId="77777777" w:rsidTr="0099225B"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EDE8B0" w14:textId="77777777" w:rsidR="009B2091" w:rsidRDefault="009B2091" w:rsidP="00B37B28">
            <w:pPr>
              <w:numPr>
                <w:ilvl w:val="0"/>
                <w:numId w:val="12"/>
              </w:numPr>
              <w:snapToGrid w:val="0"/>
              <w:ind w:left="446" w:hanging="426"/>
              <w:jc w:val="both"/>
              <w:rPr>
                <w:sz w:val="28"/>
              </w:rPr>
            </w:pPr>
            <w:r>
              <w:rPr>
                <w:sz w:val="28"/>
              </w:rPr>
              <w:t>Подготовка к новогодним мероприятиям.</w:t>
            </w:r>
          </w:p>
          <w:p w14:paraId="33047677" w14:textId="77777777" w:rsidR="009B2091" w:rsidRDefault="00B37B28" w:rsidP="00B37B28">
            <w:pPr>
              <w:numPr>
                <w:ilvl w:val="0"/>
                <w:numId w:val="12"/>
              </w:numPr>
              <w:ind w:left="446" w:hanging="426"/>
              <w:jc w:val="both"/>
              <w:rPr>
                <w:sz w:val="28"/>
              </w:rPr>
            </w:pPr>
            <w:r>
              <w:rPr>
                <w:sz w:val="28"/>
              </w:rPr>
              <w:t>Согласование</w:t>
            </w:r>
            <w:r w:rsidR="009B2091">
              <w:rPr>
                <w:sz w:val="28"/>
              </w:rPr>
              <w:t xml:space="preserve"> график</w:t>
            </w:r>
            <w:r>
              <w:rPr>
                <w:sz w:val="28"/>
              </w:rPr>
              <w:t>а</w:t>
            </w:r>
            <w:r w:rsidR="009B2091">
              <w:rPr>
                <w:sz w:val="28"/>
              </w:rPr>
              <w:t xml:space="preserve"> отпусков на новый календарный год.</w:t>
            </w:r>
          </w:p>
          <w:p w14:paraId="4D41747E" w14:textId="77777777" w:rsidR="00B37B28" w:rsidRDefault="00B37B28" w:rsidP="00B37B28">
            <w:pPr>
              <w:numPr>
                <w:ilvl w:val="0"/>
                <w:numId w:val="12"/>
              </w:numPr>
              <w:ind w:left="446" w:hanging="426"/>
              <w:jc w:val="both"/>
              <w:rPr>
                <w:sz w:val="28"/>
              </w:rPr>
            </w:pPr>
            <w:r>
              <w:rPr>
                <w:sz w:val="28"/>
              </w:rPr>
              <w:t>Составление отчета</w:t>
            </w:r>
            <w:r w:rsidR="009B2091">
              <w:rPr>
                <w:sz w:val="28"/>
              </w:rPr>
              <w:t xml:space="preserve"> о выполнении коллективного договора. В</w:t>
            </w:r>
            <w:r>
              <w:rPr>
                <w:sz w:val="28"/>
              </w:rPr>
              <w:t>несение изменений и дополнений.</w:t>
            </w:r>
          </w:p>
          <w:p w14:paraId="631EE7A1" w14:textId="77777777" w:rsidR="009B2091" w:rsidRDefault="00B37B28" w:rsidP="00B37B28">
            <w:pPr>
              <w:numPr>
                <w:ilvl w:val="0"/>
                <w:numId w:val="12"/>
              </w:numPr>
              <w:ind w:left="446" w:hanging="426"/>
              <w:jc w:val="both"/>
              <w:rPr>
                <w:sz w:val="28"/>
              </w:rPr>
            </w:pPr>
            <w:r>
              <w:rPr>
                <w:sz w:val="28"/>
              </w:rPr>
              <w:t>Составление заявки</w:t>
            </w:r>
            <w:r w:rsidR="009B2091">
              <w:rPr>
                <w:sz w:val="28"/>
              </w:rPr>
              <w:t xml:space="preserve"> на санаторно-курортное лечение.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A8EDDF" w14:textId="77777777" w:rsidR="009B2091" w:rsidRDefault="009B2091" w:rsidP="00B37B28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Декабрь 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A4A71" w14:textId="77777777" w:rsidR="009B2091" w:rsidRDefault="00B37B28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Председатель профкома, администрация, профком</w:t>
            </w:r>
          </w:p>
        </w:tc>
      </w:tr>
      <w:tr w:rsidR="009B2091" w14:paraId="4719F926" w14:textId="77777777" w:rsidTr="00B37B28">
        <w:trPr>
          <w:trHeight w:val="756"/>
        </w:trPr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DB0D6F" w14:textId="77777777" w:rsidR="009B2091" w:rsidRDefault="00B37B28" w:rsidP="00B37B28">
            <w:pPr>
              <w:numPr>
                <w:ilvl w:val="0"/>
                <w:numId w:val="13"/>
              </w:numPr>
              <w:ind w:left="446" w:hanging="426"/>
              <w:jc w:val="both"/>
              <w:rPr>
                <w:sz w:val="28"/>
              </w:rPr>
            </w:pPr>
            <w:r>
              <w:rPr>
                <w:sz w:val="28"/>
              </w:rPr>
              <w:t>Планирование и организация праздников «23 февраля» и «8 марта»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9F1C49" w14:textId="77777777" w:rsidR="009B2091" w:rsidRDefault="009B2091" w:rsidP="00B37B28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Февраль 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D08DE" w14:textId="77777777" w:rsidR="009B2091" w:rsidRDefault="009B2091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Профком.</w:t>
            </w:r>
          </w:p>
        </w:tc>
      </w:tr>
      <w:tr w:rsidR="009B2091" w14:paraId="4F7A2637" w14:textId="77777777" w:rsidTr="00D1438E"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78121A" w14:textId="77777777" w:rsidR="009B2091" w:rsidRDefault="00B37B28" w:rsidP="00B37B28">
            <w:pPr>
              <w:numPr>
                <w:ilvl w:val="0"/>
                <w:numId w:val="14"/>
              </w:numPr>
              <w:snapToGrid w:val="0"/>
              <w:ind w:left="446" w:hanging="426"/>
              <w:jc w:val="both"/>
              <w:rPr>
                <w:sz w:val="28"/>
              </w:rPr>
            </w:pPr>
            <w:r>
              <w:rPr>
                <w:sz w:val="28"/>
              </w:rPr>
              <w:t>Проведение праздничного мероприятия «8 марта»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5B4D7A" w14:textId="77777777" w:rsidR="009B2091" w:rsidRDefault="00B37B28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Март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83FF2" w14:textId="77777777" w:rsidR="009B2091" w:rsidRDefault="00B37B28" w:rsidP="00B37B28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Профком</w:t>
            </w:r>
          </w:p>
        </w:tc>
      </w:tr>
      <w:tr w:rsidR="009B2091" w14:paraId="6C8C7B3A" w14:textId="77777777" w:rsidTr="002C5436"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18FD33" w14:textId="77777777" w:rsidR="009B2091" w:rsidRPr="00411A1B" w:rsidRDefault="009B2091" w:rsidP="00B37B28">
            <w:pPr>
              <w:numPr>
                <w:ilvl w:val="0"/>
                <w:numId w:val="15"/>
              </w:numPr>
              <w:snapToGrid w:val="0"/>
              <w:ind w:left="446" w:hanging="426"/>
              <w:jc w:val="both"/>
              <w:rPr>
                <w:sz w:val="28"/>
              </w:rPr>
            </w:pPr>
            <w:r w:rsidRPr="00411A1B">
              <w:rPr>
                <w:sz w:val="28"/>
              </w:rPr>
              <w:t>Участие в демонстрации посвященное 1 Мая.</w:t>
            </w:r>
          </w:p>
          <w:p w14:paraId="05B6529D" w14:textId="77777777" w:rsidR="009B2091" w:rsidRPr="00411A1B" w:rsidRDefault="009B2091" w:rsidP="00B37B28">
            <w:pPr>
              <w:numPr>
                <w:ilvl w:val="0"/>
                <w:numId w:val="15"/>
              </w:numPr>
              <w:snapToGrid w:val="0"/>
              <w:ind w:left="446" w:hanging="426"/>
              <w:jc w:val="both"/>
              <w:rPr>
                <w:sz w:val="28"/>
              </w:rPr>
            </w:pPr>
            <w:r w:rsidRPr="00411A1B">
              <w:rPr>
                <w:sz w:val="28"/>
              </w:rPr>
              <w:t>Участие в мероприятиях</w:t>
            </w:r>
            <w:r w:rsidR="00B37B28">
              <w:rPr>
                <w:sz w:val="28"/>
              </w:rPr>
              <w:t>, посвященных Дню</w:t>
            </w:r>
            <w:r w:rsidRPr="00411A1B">
              <w:rPr>
                <w:sz w:val="28"/>
              </w:rPr>
              <w:t xml:space="preserve"> Победы в Великой отечественной войне.</w:t>
            </w:r>
          </w:p>
          <w:p w14:paraId="3E8C16A5" w14:textId="77777777" w:rsidR="009B2091" w:rsidRDefault="009B2091" w:rsidP="00B37B28">
            <w:pPr>
              <w:numPr>
                <w:ilvl w:val="0"/>
                <w:numId w:val="15"/>
              </w:numPr>
              <w:ind w:left="446" w:hanging="426"/>
              <w:jc w:val="both"/>
              <w:rPr>
                <w:sz w:val="28"/>
              </w:rPr>
            </w:pPr>
            <w:r>
              <w:rPr>
                <w:sz w:val="28"/>
              </w:rPr>
              <w:t>Организация летнего отдыха сотрудников и их детей.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4D87F8" w14:textId="77777777" w:rsidR="009B2091" w:rsidRDefault="009B2091" w:rsidP="00B37B28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Май 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5E844" w14:textId="77777777" w:rsidR="009B2091" w:rsidRDefault="009B2091" w:rsidP="00B37B28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Председатель профкома </w:t>
            </w:r>
          </w:p>
        </w:tc>
      </w:tr>
      <w:tr w:rsidR="009B2091" w14:paraId="57017AD7" w14:textId="77777777" w:rsidTr="00DA02AE"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604A18" w14:textId="016D9820" w:rsidR="009B2091" w:rsidRDefault="00B37B28" w:rsidP="00B37B28">
            <w:pPr>
              <w:numPr>
                <w:ilvl w:val="0"/>
                <w:numId w:val="17"/>
              </w:numPr>
              <w:snapToGrid w:val="0"/>
              <w:ind w:left="446" w:hanging="426"/>
              <w:jc w:val="both"/>
              <w:rPr>
                <w:sz w:val="28"/>
              </w:rPr>
            </w:pPr>
            <w:r>
              <w:rPr>
                <w:sz w:val="28"/>
              </w:rPr>
              <w:t>Планирование работы на 202</w:t>
            </w:r>
            <w:r w:rsidR="000E499D">
              <w:rPr>
                <w:sz w:val="28"/>
              </w:rPr>
              <w:t>5</w:t>
            </w:r>
            <w:r>
              <w:rPr>
                <w:sz w:val="28"/>
              </w:rPr>
              <w:t>-202</w:t>
            </w:r>
            <w:r w:rsidR="000E499D">
              <w:rPr>
                <w:sz w:val="28"/>
              </w:rPr>
              <w:t>6</w:t>
            </w:r>
            <w:r>
              <w:rPr>
                <w:sz w:val="28"/>
              </w:rPr>
              <w:t xml:space="preserve"> учебный год.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075575" w14:textId="77777777" w:rsidR="009B2091" w:rsidRDefault="00B37B28" w:rsidP="00B37B28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И</w:t>
            </w:r>
            <w:r w:rsidR="009B2091">
              <w:rPr>
                <w:sz w:val="28"/>
              </w:rPr>
              <w:t xml:space="preserve">юнь-август 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64211" w14:textId="77777777" w:rsidR="009B2091" w:rsidRDefault="00B37B28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Профком</w:t>
            </w:r>
          </w:p>
        </w:tc>
      </w:tr>
    </w:tbl>
    <w:p w14:paraId="6ED25CE6" w14:textId="77777777" w:rsidR="00494AEC" w:rsidRDefault="00494AEC">
      <w:pPr>
        <w:jc w:val="both"/>
      </w:pPr>
    </w:p>
    <w:p w14:paraId="1742D8BF" w14:textId="77777777" w:rsidR="00494AEC" w:rsidRDefault="00494AEC">
      <w:pPr>
        <w:jc w:val="both"/>
        <w:rPr>
          <w:sz w:val="28"/>
        </w:rPr>
      </w:pPr>
    </w:p>
    <w:p w14:paraId="7A81CE28" w14:textId="77777777" w:rsidR="00494AEC" w:rsidRDefault="00494AEC">
      <w:pPr>
        <w:jc w:val="both"/>
        <w:rPr>
          <w:sz w:val="28"/>
        </w:rPr>
      </w:pPr>
    </w:p>
    <w:p w14:paraId="60CECC44" w14:textId="77777777" w:rsidR="00494AEC" w:rsidRDefault="00494AEC">
      <w:pPr>
        <w:jc w:val="both"/>
        <w:rPr>
          <w:sz w:val="28"/>
        </w:rPr>
      </w:pPr>
    </w:p>
    <w:p w14:paraId="787F30BB" w14:textId="77777777" w:rsidR="00494AEC" w:rsidRDefault="00494AEC">
      <w:pPr>
        <w:jc w:val="both"/>
        <w:rPr>
          <w:sz w:val="28"/>
        </w:rPr>
      </w:pPr>
    </w:p>
    <w:p w14:paraId="427D6294" w14:textId="77777777" w:rsidR="00494AEC" w:rsidRDefault="00494AEC">
      <w:pPr>
        <w:jc w:val="both"/>
        <w:rPr>
          <w:sz w:val="28"/>
        </w:rPr>
      </w:pPr>
    </w:p>
    <w:p w14:paraId="5F3BB04A" w14:textId="77777777" w:rsidR="00494AEC" w:rsidRDefault="00494AEC">
      <w:pPr>
        <w:jc w:val="both"/>
        <w:rPr>
          <w:sz w:val="28"/>
        </w:rPr>
      </w:pPr>
    </w:p>
    <w:p w14:paraId="0FE6EFA3" w14:textId="77777777" w:rsidR="00494AEC" w:rsidRDefault="00494AEC">
      <w:pPr>
        <w:jc w:val="both"/>
        <w:rPr>
          <w:sz w:val="28"/>
        </w:rPr>
      </w:pPr>
    </w:p>
    <w:p w14:paraId="2983F125" w14:textId="77777777" w:rsidR="00494AEC" w:rsidRDefault="00494AEC">
      <w:pPr>
        <w:jc w:val="both"/>
        <w:rPr>
          <w:sz w:val="28"/>
        </w:rPr>
      </w:pPr>
    </w:p>
    <w:p w14:paraId="45C6E35F" w14:textId="77777777" w:rsidR="00494AEC" w:rsidRDefault="00494AEC">
      <w:pPr>
        <w:jc w:val="both"/>
        <w:rPr>
          <w:sz w:val="28"/>
        </w:rPr>
      </w:pPr>
    </w:p>
    <w:p w14:paraId="7A0D7F90" w14:textId="77777777" w:rsidR="00494AEC" w:rsidRDefault="00494AEC">
      <w:pPr>
        <w:jc w:val="both"/>
        <w:rPr>
          <w:sz w:val="28"/>
        </w:rPr>
      </w:pPr>
    </w:p>
    <w:p w14:paraId="72E39F29" w14:textId="77777777" w:rsidR="00494AEC" w:rsidRDefault="00494AEC">
      <w:pPr>
        <w:jc w:val="both"/>
        <w:rPr>
          <w:sz w:val="28"/>
        </w:rPr>
      </w:pPr>
    </w:p>
    <w:p w14:paraId="215DDECF" w14:textId="77777777" w:rsidR="00494AEC" w:rsidRDefault="00494AEC">
      <w:pPr>
        <w:jc w:val="both"/>
        <w:rPr>
          <w:sz w:val="28"/>
        </w:rPr>
      </w:pPr>
    </w:p>
    <w:p w14:paraId="293968DE" w14:textId="77777777" w:rsidR="00494AEC" w:rsidRDefault="00494AEC">
      <w:pPr>
        <w:jc w:val="both"/>
        <w:rPr>
          <w:sz w:val="28"/>
        </w:rPr>
      </w:pPr>
    </w:p>
    <w:p w14:paraId="1A78D2EF" w14:textId="77777777" w:rsidR="00494AEC" w:rsidRDefault="00494AEC">
      <w:pPr>
        <w:jc w:val="both"/>
        <w:rPr>
          <w:sz w:val="28"/>
        </w:rPr>
      </w:pPr>
    </w:p>
    <w:p w14:paraId="2840DCD6" w14:textId="77777777" w:rsidR="00494AEC" w:rsidRDefault="00494AEC">
      <w:pPr>
        <w:jc w:val="both"/>
        <w:rPr>
          <w:sz w:val="28"/>
        </w:rPr>
      </w:pPr>
    </w:p>
    <w:p w14:paraId="5B64D88E" w14:textId="77777777" w:rsidR="00494AEC" w:rsidRDefault="00494AEC">
      <w:pPr>
        <w:jc w:val="both"/>
        <w:rPr>
          <w:sz w:val="28"/>
        </w:rPr>
      </w:pPr>
    </w:p>
    <w:p w14:paraId="46D49F1F" w14:textId="77777777" w:rsidR="00494AEC" w:rsidRDefault="00494AEC">
      <w:pPr>
        <w:jc w:val="both"/>
        <w:rPr>
          <w:sz w:val="28"/>
        </w:rPr>
      </w:pPr>
    </w:p>
    <w:p w14:paraId="65E93270" w14:textId="77777777" w:rsidR="00494AEC" w:rsidRDefault="00494AEC">
      <w:pPr>
        <w:jc w:val="both"/>
        <w:rPr>
          <w:sz w:val="28"/>
        </w:rPr>
      </w:pPr>
    </w:p>
    <w:p w14:paraId="3E40EC26" w14:textId="77777777" w:rsidR="00494AEC" w:rsidRPr="00177A01" w:rsidRDefault="00494AEC">
      <w:pPr>
        <w:jc w:val="both"/>
        <w:rPr>
          <w:b/>
          <w:bCs/>
          <w:sz w:val="48"/>
          <w:szCs w:val="48"/>
          <w:u w:val="single"/>
        </w:rPr>
      </w:pPr>
    </w:p>
    <w:p w14:paraId="5BB03223" w14:textId="77777777" w:rsidR="00494AEC" w:rsidRDefault="00494AEC">
      <w:pPr>
        <w:jc w:val="center"/>
        <w:rPr>
          <w:b/>
          <w:bCs/>
          <w:sz w:val="48"/>
          <w:szCs w:val="58"/>
        </w:rPr>
      </w:pPr>
      <w:r>
        <w:rPr>
          <w:b/>
          <w:bCs/>
          <w:sz w:val="48"/>
          <w:szCs w:val="58"/>
        </w:rPr>
        <w:t>ПЛАН РАБОТЫ ПО ОЗДОРОВЛЕНИЮ В М</w:t>
      </w:r>
      <w:r w:rsidR="0030661B">
        <w:rPr>
          <w:b/>
          <w:bCs/>
          <w:sz w:val="48"/>
          <w:szCs w:val="58"/>
        </w:rPr>
        <w:t>Б</w:t>
      </w:r>
      <w:r>
        <w:rPr>
          <w:b/>
          <w:bCs/>
          <w:sz w:val="48"/>
          <w:szCs w:val="58"/>
        </w:rPr>
        <w:t>ДОУ №</w:t>
      </w:r>
      <w:r w:rsidR="0030661B">
        <w:rPr>
          <w:b/>
          <w:bCs/>
          <w:sz w:val="48"/>
          <w:szCs w:val="58"/>
        </w:rPr>
        <w:t>45</w:t>
      </w:r>
    </w:p>
    <w:p w14:paraId="11805BBC" w14:textId="77777777" w:rsidR="00494AEC" w:rsidRDefault="00494AEC">
      <w:pPr>
        <w:jc w:val="center"/>
        <w:rPr>
          <w:sz w:val="28"/>
        </w:rPr>
      </w:pPr>
    </w:p>
    <w:p w14:paraId="044BE7CF" w14:textId="77777777" w:rsidR="00494AEC" w:rsidRDefault="00494AEC">
      <w:pPr>
        <w:jc w:val="center"/>
        <w:rPr>
          <w:sz w:val="28"/>
        </w:rPr>
      </w:pPr>
    </w:p>
    <w:p w14:paraId="6F089FA0" w14:textId="77777777" w:rsidR="00494AEC" w:rsidRDefault="00494AEC">
      <w:pPr>
        <w:jc w:val="center"/>
        <w:rPr>
          <w:sz w:val="28"/>
        </w:rPr>
      </w:pPr>
    </w:p>
    <w:tbl>
      <w:tblPr>
        <w:tblW w:w="1001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50"/>
        <w:gridCol w:w="4210"/>
        <w:gridCol w:w="1730"/>
        <w:gridCol w:w="3320"/>
      </w:tblGrid>
      <w:tr w:rsidR="00494AEC" w14:paraId="67926B37" w14:textId="77777777" w:rsidTr="0030661B">
        <w:tc>
          <w:tcPr>
            <w:tcW w:w="75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</w:tcPr>
          <w:p w14:paraId="38E0BC81" w14:textId="77777777" w:rsidR="00494AEC" w:rsidRDefault="00494AEC">
            <w:pPr>
              <w:pStyle w:val="a5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421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</w:tcPr>
          <w:p w14:paraId="20AC729D" w14:textId="77777777" w:rsidR="00494AEC" w:rsidRDefault="00494AEC">
            <w:pPr>
              <w:pStyle w:val="a5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Содержание работы</w:t>
            </w:r>
          </w:p>
        </w:tc>
        <w:tc>
          <w:tcPr>
            <w:tcW w:w="173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</w:tcPr>
          <w:p w14:paraId="12B5AB08" w14:textId="77777777" w:rsidR="00494AEC" w:rsidRDefault="00494AEC">
            <w:pPr>
              <w:pStyle w:val="a5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Срок исполнения</w:t>
            </w:r>
          </w:p>
        </w:tc>
        <w:tc>
          <w:tcPr>
            <w:tcW w:w="332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5E6F1C02" w14:textId="77777777" w:rsidR="00494AEC" w:rsidRDefault="00494AEC">
            <w:pPr>
              <w:pStyle w:val="a5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Ответственный</w:t>
            </w:r>
          </w:p>
        </w:tc>
      </w:tr>
      <w:tr w:rsidR="00494AEC" w14:paraId="51CB7BA0" w14:textId="77777777" w:rsidTr="0030661B">
        <w:tc>
          <w:tcPr>
            <w:tcW w:w="750" w:type="dxa"/>
            <w:tcBorders>
              <w:left w:val="double" w:sz="1" w:space="0" w:color="000000"/>
              <w:bottom w:val="double" w:sz="1" w:space="0" w:color="000000"/>
            </w:tcBorders>
          </w:tcPr>
          <w:p w14:paraId="77280BCC" w14:textId="77777777" w:rsidR="00494AEC" w:rsidRDefault="00494AEC">
            <w:pPr>
              <w:pStyle w:val="a5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4210" w:type="dxa"/>
            <w:tcBorders>
              <w:left w:val="double" w:sz="1" w:space="0" w:color="000000"/>
              <w:bottom w:val="double" w:sz="1" w:space="0" w:color="000000"/>
            </w:tcBorders>
          </w:tcPr>
          <w:p w14:paraId="565983C0" w14:textId="77777777" w:rsidR="00494AEC" w:rsidRDefault="00494AEC">
            <w:pPr>
              <w:pStyle w:val="a5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Противогриппозная вакцинация сотрудников</w:t>
            </w:r>
          </w:p>
        </w:tc>
        <w:tc>
          <w:tcPr>
            <w:tcW w:w="1730" w:type="dxa"/>
            <w:tcBorders>
              <w:left w:val="double" w:sz="1" w:space="0" w:color="000000"/>
              <w:bottom w:val="double" w:sz="1" w:space="0" w:color="000000"/>
            </w:tcBorders>
          </w:tcPr>
          <w:p w14:paraId="4320334B" w14:textId="77777777" w:rsidR="00494AEC" w:rsidRDefault="00494AEC">
            <w:pPr>
              <w:pStyle w:val="a5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ноябрь</w:t>
            </w:r>
          </w:p>
        </w:tc>
        <w:tc>
          <w:tcPr>
            <w:tcW w:w="3320" w:type="dxa"/>
            <w:tcBorders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455C9638" w14:textId="77777777" w:rsidR="00494AEC" w:rsidRDefault="00494AEC">
            <w:pPr>
              <w:pStyle w:val="a5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Ст. м\сестра</w:t>
            </w:r>
          </w:p>
          <w:p w14:paraId="0BFBB13F" w14:textId="220D43C1" w:rsidR="00494AEC" w:rsidRDefault="00494AEC">
            <w:pPr>
              <w:pStyle w:val="a5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494AEC" w14:paraId="54387F7D" w14:textId="77777777" w:rsidTr="0030661B">
        <w:tc>
          <w:tcPr>
            <w:tcW w:w="750" w:type="dxa"/>
            <w:tcBorders>
              <w:left w:val="double" w:sz="1" w:space="0" w:color="000000"/>
              <w:bottom w:val="double" w:sz="1" w:space="0" w:color="000000"/>
            </w:tcBorders>
          </w:tcPr>
          <w:p w14:paraId="06529CBE" w14:textId="77777777" w:rsidR="00494AEC" w:rsidRDefault="00494AEC">
            <w:pPr>
              <w:pStyle w:val="a5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4210" w:type="dxa"/>
            <w:tcBorders>
              <w:left w:val="double" w:sz="1" w:space="0" w:color="000000"/>
              <w:bottom w:val="double" w:sz="1" w:space="0" w:color="000000"/>
            </w:tcBorders>
          </w:tcPr>
          <w:p w14:paraId="2A53E2EA" w14:textId="77777777" w:rsidR="00494AEC" w:rsidRDefault="0030661B">
            <w:pPr>
              <w:pStyle w:val="a5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Кислородный коктейль</w:t>
            </w:r>
          </w:p>
        </w:tc>
        <w:tc>
          <w:tcPr>
            <w:tcW w:w="1730" w:type="dxa"/>
            <w:tcBorders>
              <w:left w:val="double" w:sz="1" w:space="0" w:color="000000"/>
              <w:bottom w:val="double" w:sz="1" w:space="0" w:color="000000"/>
            </w:tcBorders>
          </w:tcPr>
          <w:p w14:paraId="6F350631" w14:textId="77777777" w:rsidR="00494AEC" w:rsidRDefault="00494AEC">
            <w:pPr>
              <w:pStyle w:val="a5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В течении года</w:t>
            </w:r>
          </w:p>
        </w:tc>
        <w:tc>
          <w:tcPr>
            <w:tcW w:w="3320" w:type="dxa"/>
            <w:tcBorders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603B882D" w14:textId="77777777" w:rsidR="00494AEC" w:rsidRDefault="00494AEC">
            <w:pPr>
              <w:pStyle w:val="a5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Ст. м\сестра</w:t>
            </w:r>
          </w:p>
          <w:p w14:paraId="66E40248" w14:textId="6A6339E0" w:rsidR="00494AEC" w:rsidRDefault="00494AEC">
            <w:pPr>
              <w:pStyle w:val="a5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494AEC" w14:paraId="47731142" w14:textId="77777777" w:rsidTr="0030661B">
        <w:tc>
          <w:tcPr>
            <w:tcW w:w="750" w:type="dxa"/>
            <w:tcBorders>
              <w:left w:val="double" w:sz="1" w:space="0" w:color="000000"/>
              <w:bottom w:val="double" w:sz="1" w:space="0" w:color="000000"/>
            </w:tcBorders>
          </w:tcPr>
          <w:p w14:paraId="167FB781" w14:textId="77777777" w:rsidR="00494AEC" w:rsidRDefault="00494AEC">
            <w:pPr>
              <w:pStyle w:val="a5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4210" w:type="dxa"/>
            <w:tcBorders>
              <w:left w:val="double" w:sz="1" w:space="0" w:color="000000"/>
              <w:bottom w:val="double" w:sz="1" w:space="0" w:color="000000"/>
            </w:tcBorders>
          </w:tcPr>
          <w:p w14:paraId="3CAF8237" w14:textId="77777777" w:rsidR="00494AEC" w:rsidRDefault="00494AEC">
            <w:pPr>
              <w:pStyle w:val="a5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Выделение путевок в дома отдыха и санатории</w:t>
            </w:r>
          </w:p>
        </w:tc>
        <w:tc>
          <w:tcPr>
            <w:tcW w:w="1730" w:type="dxa"/>
            <w:tcBorders>
              <w:left w:val="double" w:sz="1" w:space="0" w:color="000000"/>
              <w:bottom w:val="double" w:sz="1" w:space="0" w:color="000000"/>
            </w:tcBorders>
          </w:tcPr>
          <w:p w14:paraId="34235438" w14:textId="77777777" w:rsidR="00494AEC" w:rsidRDefault="00494AEC">
            <w:pPr>
              <w:pStyle w:val="a5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В течении года</w:t>
            </w:r>
          </w:p>
        </w:tc>
        <w:tc>
          <w:tcPr>
            <w:tcW w:w="3320" w:type="dxa"/>
            <w:tcBorders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4A62B2D2" w14:textId="77777777" w:rsidR="00494AEC" w:rsidRDefault="00494AEC">
            <w:pPr>
              <w:pStyle w:val="a5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Профком</w:t>
            </w:r>
          </w:p>
        </w:tc>
      </w:tr>
      <w:tr w:rsidR="00494AEC" w14:paraId="740B4F2B" w14:textId="77777777" w:rsidTr="0030661B">
        <w:tc>
          <w:tcPr>
            <w:tcW w:w="750" w:type="dxa"/>
            <w:tcBorders>
              <w:left w:val="double" w:sz="1" w:space="0" w:color="000000"/>
              <w:bottom w:val="double" w:sz="1" w:space="0" w:color="000000"/>
            </w:tcBorders>
          </w:tcPr>
          <w:p w14:paraId="2469EB31" w14:textId="77777777" w:rsidR="00494AEC" w:rsidRDefault="00494AEC">
            <w:pPr>
              <w:pStyle w:val="a5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4210" w:type="dxa"/>
            <w:tcBorders>
              <w:left w:val="double" w:sz="1" w:space="0" w:color="000000"/>
              <w:bottom w:val="double" w:sz="1" w:space="0" w:color="000000"/>
            </w:tcBorders>
          </w:tcPr>
          <w:p w14:paraId="0E7084F4" w14:textId="77777777" w:rsidR="00494AEC" w:rsidRDefault="00494AEC">
            <w:pPr>
              <w:pStyle w:val="a5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Посещение больных на дому</w:t>
            </w:r>
          </w:p>
        </w:tc>
        <w:tc>
          <w:tcPr>
            <w:tcW w:w="1730" w:type="dxa"/>
            <w:tcBorders>
              <w:left w:val="double" w:sz="1" w:space="0" w:color="000000"/>
              <w:bottom w:val="double" w:sz="1" w:space="0" w:color="000000"/>
            </w:tcBorders>
          </w:tcPr>
          <w:p w14:paraId="0DA9496E" w14:textId="77777777" w:rsidR="00494AEC" w:rsidRDefault="00494AEC">
            <w:pPr>
              <w:pStyle w:val="a5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В течении года</w:t>
            </w:r>
          </w:p>
        </w:tc>
        <w:tc>
          <w:tcPr>
            <w:tcW w:w="3320" w:type="dxa"/>
            <w:tcBorders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3272AAB2" w14:textId="77777777" w:rsidR="00494AEC" w:rsidRDefault="00494AEC">
            <w:pPr>
              <w:pStyle w:val="a5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Профком</w:t>
            </w:r>
          </w:p>
        </w:tc>
      </w:tr>
      <w:tr w:rsidR="00494AEC" w14:paraId="76FEE229" w14:textId="77777777" w:rsidTr="0030661B">
        <w:tc>
          <w:tcPr>
            <w:tcW w:w="750" w:type="dxa"/>
            <w:tcBorders>
              <w:left w:val="double" w:sz="1" w:space="0" w:color="000000"/>
              <w:bottom w:val="double" w:sz="1" w:space="0" w:color="000000"/>
            </w:tcBorders>
          </w:tcPr>
          <w:p w14:paraId="70E92306" w14:textId="77777777" w:rsidR="00494AEC" w:rsidRDefault="00494AEC">
            <w:pPr>
              <w:pStyle w:val="a5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4210" w:type="dxa"/>
            <w:tcBorders>
              <w:left w:val="double" w:sz="1" w:space="0" w:color="000000"/>
              <w:bottom w:val="double" w:sz="1" w:space="0" w:color="000000"/>
            </w:tcBorders>
          </w:tcPr>
          <w:p w14:paraId="3AF18781" w14:textId="77777777" w:rsidR="00494AEC" w:rsidRDefault="00494AEC">
            <w:pPr>
              <w:pStyle w:val="a5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Спортчас</w:t>
            </w:r>
            <w:proofErr w:type="spellEnd"/>
          </w:p>
        </w:tc>
        <w:tc>
          <w:tcPr>
            <w:tcW w:w="1730" w:type="dxa"/>
            <w:tcBorders>
              <w:left w:val="double" w:sz="1" w:space="0" w:color="000000"/>
              <w:bottom w:val="double" w:sz="1" w:space="0" w:color="000000"/>
            </w:tcBorders>
          </w:tcPr>
          <w:p w14:paraId="5EE8301C" w14:textId="77777777" w:rsidR="00494AEC" w:rsidRDefault="00494AEC">
            <w:pPr>
              <w:pStyle w:val="a5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 раз в неделю</w:t>
            </w:r>
          </w:p>
        </w:tc>
        <w:tc>
          <w:tcPr>
            <w:tcW w:w="3320" w:type="dxa"/>
            <w:tcBorders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0C8A909F" w14:textId="77777777" w:rsidR="00494AEC" w:rsidRDefault="00494AEC">
            <w:pPr>
              <w:pStyle w:val="a5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Инстр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-р </w:t>
            </w:r>
            <w:proofErr w:type="spellStart"/>
            <w:r>
              <w:rPr>
                <w:b/>
                <w:bCs/>
                <w:sz w:val="28"/>
                <w:szCs w:val="28"/>
              </w:rPr>
              <w:t>физ</w:t>
            </w:r>
            <w:proofErr w:type="spellEnd"/>
            <w:r>
              <w:rPr>
                <w:b/>
                <w:bCs/>
                <w:sz w:val="28"/>
                <w:szCs w:val="28"/>
              </w:rPr>
              <w:t>\</w:t>
            </w:r>
            <w:proofErr w:type="spellStart"/>
            <w:r>
              <w:rPr>
                <w:b/>
                <w:bCs/>
                <w:sz w:val="28"/>
                <w:szCs w:val="28"/>
              </w:rPr>
              <w:t>восп</w:t>
            </w:r>
            <w:proofErr w:type="spellEnd"/>
            <w:r>
              <w:rPr>
                <w:b/>
                <w:bCs/>
                <w:sz w:val="28"/>
                <w:szCs w:val="28"/>
              </w:rPr>
              <w:t>.</w:t>
            </w:r>
          </w:p>
          <w:p w14:paraId="3ADACD33" w14:textId="72DE6AA4" w:rsidR="00494AEC" w:rsidRDefault="00494AEC">
            <w:pPr>
              <w:pStyle w:val="a5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494AEC" w14:paraId="32CBAFBC" w14:textId="77777777" w:rsidTr="0030661B">
        <w:tc>
          <w:tcPr>
            <w:tcW w:w="750" w:type="dxa"/>
            <w:tcBorders>
              <w:left w:val="double" w:sz="1" w:space="0" w:color="000000"/>
              <w:bottom w:val="double" w:sz="1" w:space="0" w:color="000000"/>
            </w:tcBorders>
          </w:tcPr>
          <w:p w14:paraId="2B37276C" w14:textId="77777777" w:rsidR="00494AEC" w:rsidRDefault="00494AEC">
            <w:pPr>
              <w:pStyle w:val="a5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4210" w:type="dxa"/>
            <w:tcBorders>
              <w:left w:val="double" w:sz="1" w:space="0" w:color="000000"/>
              <w:bottom w:val="double" w:sz="1" w:space="0" w:color="000000"/>
            </w:tcBorders>
          </w:tcPr>
          <w:p w14:paraId="7DF01CB1" w14:textId="77777777" w:rsidR="00494AEC" w:rsidRDefault="00494AEC">
            <w:pPr>
              <w:pStyle w:val="a5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Приглашение специалистов по теме «В здоровом теле-здоровый дух»</w:t>
            </w:r>
          </w:p>
        </w:tc>
        <w:tc>
          <w:tcPr>
            <w:tcW w:w="1730" w:type="dxa"/>
            <w:tcBorders>
              <w:left w:val="double" w:sz="1" w:space="0" w:color="000000"/>
              <w:bottom w:val="double" w:sz="1" w:space="0" w:color="000000"/>
            </w:tcBorders>
          </w:tcPr>
          <w:p w14:paraId="7F89B6EC" w14:textId="77777777" w:rsidR="00494AEC" w:rsidRDefault="00494AEC">
            <w:pPr>
              <w:pStyle w:val="a5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В течении года</w:t>
            </w:r>
          </w:p>
        </w:tc>
        <w:tc>
          <w:tcPr>
            <w:tcW w:w="3320" w:type="dxa"/>
            <w:tcBorders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613B690E" w14:textId="77777777" w:rsidR="00494AEC" w:rsidRDefault="00494AEC">
            <w:pPr>
              <w:pStyle w:val="a5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Заведующая </w:t>
            </w:r>
          </w:p>
          <w:p w14:paraId="3F3A1886" w14:textId="77777777" w:rsidR="00494AEC" w:rsidRDefault="0030661B">
            <w:pPr>
              <w:pStyle w:val="a5"/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Сафиууллина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А.К.</w:t>
            </w:r>
          </w:p>
        </w:tc>
      </w:tr>
      <w:tr w:rsidR="00494AEC" w14:paraId="2EB6EFC7" w14:textId="77777777" w:rsidTr="0030661B">
        <w:tc>
          <w:tcPr>
            <w:tcW w:w="750" w:type="dxa"/>
            <w:tcBorders>
              <w:left w:val="double" w:sz="1" w:space="0" w:color="000000"/>
              <w:bottom w:val="double" w:sz="1" w:space="0" w:color="000000"/>
            </w:tcBorders>
          </w:tcPr>
          <w:p w14:paraId="4B219E15" w14:textId="77777777" w:rsidR="00494AEC" w:rsidRDefault="00494AEC">
            <w:pPr>
              <w:pStyle w:val="a5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4210" w:type="dxa"/>
            <w:tcBorders>
              <w:left w:val="double" w:sz="1" w:space="0" w:color="000000"/>
              <w:bottom w:val="double" w:sz="1" w:space="0" w:color="000000"/>
            </w:tcBorders>
          </w:tcPr>
          <w:p w14:paraId="63BA5CD9" w14:textId="77777777" w:rsidR="00494AEC" w:rsidRDefault="00494AEC">
            <w:pPr>
              <w:pStyle w:val="a5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Организация похода в разное время года на природу</w:t>
            </w:r>
          </w:p>
        </w:tc>
        <w:tc>
          <w:tcPr>
            <w:tcW w:w="1730" w:type="dxa"/>
            <w:tcBorders>
              <w:left w:val="double" w:sz="1" w:space="0" w:color="000000"/>
              <w:bottom w:val="double" w:sz="1" w:space="0" w:color="000000"/>
            </w:tcBorders>
          </w:tcPr>
          <w:p w14:paraId="7F88ED22" w14:textId="77777777" w:rsidR="00494AEC" w:rsidRDefault="00494AEC">
            <w:pPr>
              <w:pStyle w:val="a5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В течении года</w:t>
            </w:r>
          </w:p>
        </w:tc>
        <w:tc>
          <w:tcPr>
            <w:tcW w:w="3320" w:type="dxa"/>
            <w:tcBorders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42FE3EAB" w14:textId="77777777" w:rsidR="00494AEC" w:rsidRDefault="00494AEC">
            <w:pPr>
              <w:pStyle w:val="a5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Профком</w:t>
            </w:r>
          </w:p>
        </w:tc>
      </w:tr>
      <w:tr w:rsidR="00494AEC" w14:paraId="14F8A5C8" w14:textId="77777777" w:rsidTr="0030661B">
        <w:tc>
          <w:tcPr>
            <w:tcW w:w="750" w:type="dxa"/>
            <w:tcBorders>
              <w:left w:val="double" w:sz="1" w:space="0" w:color="000000"/>
              <w:bottom w:val="double" w:sz="1" w:space="0" w:color="000000"/>
            </w:tcBorders>
          </w:tcPr>
          <w:p w14:paraId="3B196DF9" w14:textId="77777777" w:rsidR="00494AEC" w:rsidRDefault="00494AEC">
            <w:pPr>
              <w:pStyle w:val="a5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4210" w:type="dxa"/>
            <w:tcBorders>
              <w:left w:val="double" w:sz="1" w:space="0" w:color="000000"/>
              <w:bottom w:val="double" w:sz="1" w:space="0" w:color="000000"/>
            </w:tcBorders>
          </w:tcPr>
          <w:p w14:paraId="599CCAA3" w14:textId="77777777" w:rsidR="00494AEC" w:rsidRDefault="00494AEC">
            <w:pPr>
              <w:pStyle w:val="a5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Организация массажа сотрудникам</w:t>
            </w:r>
          </w:p>
        </w:tc>
        <w:tc>
          <w:tcPr>
            <w:tcW w:w="1730" w:type="dxa"/>
            <w:tcBorders>
              <w:left w:val="double" w:sz="1" w:space="0" w:color="000000"/>
              <w:bottom w:val="double" w:sz="1" w:space="0" w:color="000000"/>
            </w:tcBorders>
          </w:tcPr>
          <w:p w14:paraId="6F16BF9B" w14:textId="77777777" w:rsidR="00494AEC" w:rsidRDefault="00494AEC">
            <w:pPr>
              <w:pStyle w:val="a5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В течении года</w:t>
            </w:r>
          </w:p>
        </w:tc>
        <w:tc>
          <w:tcPr>
            <w:tcW w:w="3320" w:type="dxa"/>
            <w:tcBorders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56C188D4" w14:textId="77777777" w:rsidR="00494AEC" w:rsidRDefault="00494AEC">
            <w:pPr>
              <w:pStyle w:val="a5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Ст. м\сестра</w:t>
            </w:r>
          </w:p>
          <w:p w14:paraId="59AB2008" w14:textId="0AACEF4D" w:rsidR="00494AEC" w:rsidRDefault="00494AEC">
            <w:pPr>
              <w:pStyle w:val="a5"/>
              <w:jc w:val="center"/>
              <w:rPr>
                <w:b/>
                <w:bCs/>
                <w:sz w:val="28"/>
                <w:szCs w:val="28"/>
              </w:rPr>
            </w:pPr>
          </w:p>
        </w:tc>
      </w:tr>
    </w:tbl>
    <w:p w14:paraId="21FC9917" w14:textId="77777777" w:rsidR="00494AEC" w:rsidRDefault="00494AEC">
      <w:pPr>
        <w:jc w:val="center"/>
      </w:pPr>
    </w:p>
    <w:p w14:paraId="7289BA01" w14:textId="77777777" w:rsidR="00494AEC" w:rsidRDefault="00494AEC">
      <w:pPr>
        <w:jc w:val="center"/>
      </w:pPr>
    </w:p>
    <w:p w14:paraId="28B1B07A" w14:textId="77777777" w:rsidR="00494AEC" w:rsidRDefault="00494AEC">
      <w:pPr>
        <w:jc w:val="center"/>
      </w:pPr>
    </w:p>
    <w:p w14:paraId="43CBF264" w14:textId="77777777" w:rsidR="00494AEC" w:rsidRDefault="00494AEC">
      <w:pPr>
        <w:jc w:val="center"/>
      </w:pPr>
    </w:p>
    <w:p w14:paraId="021EB768" w14:textId="77777777" w:rsidR="00494AEC" w:rsidRDefault="00494AEC">
      <w:pPr>
        <w:jc w:val="center"/>
      </w:pPr>
    </w:p>
    <w:p w14:paraId="6F6EB26C" w14:textId="77777777" w:rsidR="00494AEC" w:rsidRDefault="00494AEC">
      <w:pPr>
        <w:jc w:val="center"/>
      </w:pPr>
    </w:p>
    <w:p w14:paraId="04BFC86F" w14:textId="77777777" w:rsidR="00494AEC" w:rsidRDefault="00494AEC">
      <w:pPr>
        <w:jc w:val="center"/>
      </w:pPr>
    </w:p>
    <w:p w14:paraId="4C7903CB" w14:textId="77777777" w:rsidR="00494AEC" w:rsidRDefault="00494AEC">
      <w:pPr>
        <w:jc w:val="center"/>
      </w:pPr>
    </w:p>
    <w:p w14:paraId="599368CC" w14:textId="77777777" w:rsidR="0030661B" w:rsidRDefault="0030661B">
      <w:pPr>
        <w:jc w:val="center"/>
      </w:pPr>
    </w:p>
    <w:p w14:paraId="07284316" w14:textId="77777777" w:rsidR="0030661B" w:rsidRDefault="0030661B">
      <w:pPr>
        <w:jc w:val="center"/>
      </w:pPr>
    </w:p>
    <w:p w14:paraId="2EA268D4" w14:textId="77777777" w:rsidR="0030661B" w:rsidRDefault="0030661B">
      <w:pPr>
        <w:jc w:val="center"/>
      </w:pPr>
    </w:p>
    <w:p w14:paraId="279C4B95" w14:textId="77777777" w:rsidR="0030661B" w:rsidRDefault="0030661B">
      <w:pPr>
        <w:jc w:val="center"/>
      </w:pPr>
    </w:p>
    <w:p w14:paraId="320C604E" w14:textId="77777777" w:rsidR="0030661B" w:rsidRDefault="0030661B">
      <w:pPr>
        <w:jc w:val="center"/>
      </w:pPr>
    </w:p>
    <w:p w14:paraId="1FD76DA0" w14:textId="77777777" w:rsidR="0030661B" w:rsidRDefault="0030661B">
      <w:pPr>
        <w:jc w:val="center"/>
      </w:pPr>
    </w:p>
    <w:p w14:paraId="26954C13" w14:textId="77777777" w:rsidR="0030661B" w:rsidRDefault="0030661B">
      <w:pPr>
        <w:jc w:val="center"/>
      </w:pPr>
    </w:p>
    <w:p w14:paraId="48942A2D" w14:textId="77777777" w:rsidR="0030661B" w:rsidRDefault="0030661B">
      <w:pPr>
        <w:jc w:val="center"/>
      </w:pPr>
    </w:p>
    <w:p w14:paraId="7722DFCE" w14:textId="77777777" w:rsidR="0030661B" w:rsidRDefault="0030661B">
      <w:pPr>
        <w:jc w:val="center"/>
      </w:pPr>
    </w:p>
    <w:p w14:paraId="0FF0CB6A" w14:textId="77777777" w:rsidR="0030661B" w:rsidRDefault="0030661B">
      <w:pPr>
        <w:jc w:val="center"/>
      </w:pPr>
    </w:p>
    <w:p w14:paraId="23B85270" w14:textId="77777777" w:rsidR="00494AEC" w:rsidRPr="0030661B" w:rsidRDefault="00494AEC" w:rsidP="00162823"/>
    <w:p w14:paraId="713F5D9D" w14:textId="77777777" w:rsidR="00494AEC" w:rsidRDefault="00494AEC">
      <w:pPr>
        <w:jc w:val="center"/>
      </w:pPr>
    </w:p>
    <w:p w14:paraId="26F74274" w14:textId="77777777" w:rsidR="00E247B4" w:rsidRDefault="00E247B4" w:rsidP="0030661B">
      <w:pPr>
        <w:rPr>
          <w:b/>
          <w:bCs/>
          <w:sz w:val="32"/>
          <w:szCs w:val="32"/>
        </w:rPr>
      </w:pPr>
    </w:p>
    <w:p w14:paraId="76BD1DB3" w14:textId="77777777" w:rsidR="00E247B4" w:rsidRPr="0030661B" w:rsidRDefault="00E247B4" w:rsidP="00162823">
      <w:pPr>
        <w:rPr>
          <w:b/>
          <w:bCs/>
          <w:sz w:val="32"/>
          <w:szCs w:val="32"/>
        </w:rPr>
      </w:pPr>
    </w:p>
    <w:sectPr w:rsidR="00E247B4" w:rsidRPr="0030661B" w:rsidSect="00D15929">
      <w:pgSz w:w="11905" w:h="16837"/>
      <w:pgMar w:top="851" w:right="851" w:bottom="851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Symbol">
    <w:altName w:val="Yu Gothic"/>
    <w:charset w:val="80"/>
    <w:family w:val="auto"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2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3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4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585"/>
        </w:tabs>
        <w:ind w:left="585" w:hanging="585"/>
      </w:p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450"/>
        </w:tabs>
        <w:ind w:left="450" w:hanging="450"/>
      </w:p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825"/>
        </w:tabs>
        <w:ind w:left="825" w:hanging="825"/>
      </w:pPr>
    </w:lvl>
  </w:abstractNum>
  <w:abstractNum w:abstractNumId="5" w15:restartNumberingAfterBreak="0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75"/>
      </w:pPr>
    </w:lvl>
  </w:abstractNum>
  <w:abstractNum w:abstractNumId="6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OpenSymbol" w:hAnsi="OpenSymbol"/>
      </w:rPr>
    </w:lvl>
  </w:abstractNum>
  <w:abstractNum w:abstractNumId="7" w15:restartNumberingAfterBreak="0">
    <w:nsid w:val="171371B7"/>
    <w:multiLevelType w:val="hybridMultilevel"/>
    <w:tmpl w:val="524C86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415FC1"/>
    <w:multiLevelType w:val="hybridMultilevel"/>
    <w:tmpl w:val="F872CE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B43699"/>
    <w:multiLevelType w:val="hybridMultilevel"/>
    <w:tmpl w:val="B61257A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52E2585"/>
    <w:multiLevelType w:val="hybridMultilevel"/>
    <w:tmpl w:val="073A87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FE1CE9"/>
    <w:multiLevelType w:val="hybridMultilevel"/>
    <w:tmpl w:val="C02CD0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996553C"/>
    <w:multiLevelType w:val="hybridMultilevel"/>
    <w:tmpl w:val="E33892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715648"/>
    <w:multiLevelType w:val="hybridMultilevel"/>
    <w:tmpl w:val="E33892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A673406"/>
    <w:multiLevelType w:val="hybridMultilevel"/>
    <w:tmpl w:val="12AA8B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8C107E"/>
    <w:multiLevelType w:val="hybridMultilevel"/>
    <w:tmpl w:val="C03EB1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9EA6227"/>
    <w:multiLevelType w:val="hybridMultilevel"/>
    <w:tmpl w:val="524C86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82145159">
    <w:abstractNumId w:val="0"/>
  </w:num>
  <w:num w:numId="2" w16cid:durableId="1617759283">
    <w:abstractNumId w:val="1"/>
  </w:num>
  <w:num w:numId="3" w16cid:durableId="1433546754">
    <w:abstractNumId w:val="2"/>
  </w:num>
  <w:num w:numId="4" w16cid:durableId="609439141">
    <w:abstractNumId w:val="3"/>
  </w:num>
  <w:num w:numId="5" w16cid:durableId="1893494463">
    <w:abstractNumId w:val="4"/>
  </w:num>
  <w:num w:numId="6" w16cid:durableId="1113477035">
    <w:abstractNumId w:val="5"/>
  </w:num>
  <w:num w:numId="7" w16cid:durableId="1654410473">
    <w:abstractNumId w:val="6"/>
  </w:num>
  <w:num w:numId="8" w16cid:durableId="38167472">
    <w:abstractNumId w:val="9"/>
  </w:num>
  <w:num w:numId="9" w16cid:durableId="1266159959">
    <w:abstractNumId w:val="14"/>
  </w:num>
  <w:num w:numId="10" w16cid:durableId="2044286986">
    <w:abstractNumId w:val="11"/>
  </w:num>
  <w:num w:numId="11" w16cid:durableId="82799307">
    <w:abstractNumId w:val="7"/>
  </w:num>
  <w:num w:numId="12" w16cid:durableId="1807039448">
    <w:abstractNumId w:val="16"/>
  </w:num>
  <w:num w:numId="13" w16cid:durableId="661083818">
    <w:abstractNumId w:val="8"/>
  </w:num>
  <w:num w:numId="14" w16cid:durableId="1127550871">
    <w:abstractNumId w:val="10"/>
  </w:num>
  <w:num w:numId="15" w16cid:durableId="1011297324">
    <w:abstractNumId w:val="13"/>
  </w:num>
  <w:num w:numId="16" w16cid:durableId="426508920">
    <w:abstractNumId w:val="15"/>
  </w:num>
  <w:num w:numId="17" w16cid:durableId="146284005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77B6F"/>
    <w:rsid w:val="000E499D"/>
    <w:rsid w:val="00120790"/>
    <w:rsid w:val="00160E48"/>
    <w:rsid w:val="00162823"/>
    <w:rsid w:val="00177A01"/>
    <w:rsid w:val="002242F5"/>
    <w:rsid w:val="002A4722"/>
    <w:rsid w:val="002C0718"/>
    <w:rsid w:val="0030661B"/>
    <w:rsid w:val="00411A1B"/>
    <w:rsid w:val="00427A2E"/>
    <w:rsid w:val="00494AEC"/>
    <w:rsid w:val="00577B6F"/>
    <w:rsid w:val="00604986"/>
    <w:rsid w:val="00651E28"/>
    <w:rsid w:val="00653AE9"/>
    <w:rsid w:val="00854BB8"/>
    <w:rsid w:val="008918C0"/>
    <w:rsid w:val="0089651E"/>
    <w:rsid w:val="008F3752"/>
    <w:rsid w:val="008F3DA0"/>
    <w:rsid w:val="009B2091"/>
    <w:rsid w:val="009E101D"/>
    <w:rsid w:val="00B37B28"/>
    <w:rsid w:val="00B84D14"/>
    <w:rsid w:val="00D15929"/>
    <w:rsid w:val="00E247B4"/>
    <w:rsid w:val="00E4359D"/>
    <w:rsid w:val="00F13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6F619DD7"/>
  <w15:docId w15:val="{609FBB61-55E8-4D4F-9BB5-29DCAA082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ko-K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242F5"/>
    <w:pPr>
      <w:suppressAutoHyphens/>
    </w:pPr>
  </w:style>
  <w:style w:type="paragraph" w:styleId="1">
    <w:name w:val="heading 1"/>
    <w:basedOn w:val="a"/>
    <w:next w:val="a"/>
    <w:qFormat/>
    <w:rsid w:val="002242F5"/>
    <w:pPr>
      <w:keepNext/>
      <w:numPr>
        <w:numId w:val="1"/>
      </w:numPr>
      <w:jc w:val="center"/>
      <w:outlineLvl w:val="0"/>
    </w:pPr>
    <w:rPr>
      <w:sz w:val="28"/>
    </w:rPr>
  </w:style>
  <w:style w:type="paragraph" w:styleId="2">
    <w:name w:val="heading 2"/>
    <w:basedOn w:val="a"/>
    <w:next w:val="a"/>
    <w:qFormat/>
    <w:rsid w:val="002242F5"/>
    <w:pPr>
      <w:keepNext/>
      <w:numPr>
        <w:ilvl w:val="1"/>
        <w:numId w:val="1"/>
      </w:numPr>
      <w:jc w:val="right"/>
      <w:outlineLvl w:val="1"/>
    </w:pPr>
    <w:rPr>
      <w:sz w:val="28"/>
    </w:rPr>
  </w:style>
  <w:style w:type="paragraph" w:styleId="3">
    <w:name w:val="heading 3"/>
    <w:basedOn w:val="a"/>
    <w:next w:val="a"/>
    <w:qFormat/>
    <w:rsid w:val="002242F5"/>
    <w:pPr>
      <w:keepNext/>
      <w:numPr>
        <w:ilvl w:val="2"/>
        <w:numId w:val="1"/>
      </w:numPr>
      <w:jc w:val="center"/>
      <w:outlineLvl w:val="2"/>
    </w:pPr>
    <w:rPr>
      <w:sz w:val="32"/>
    </w:rPr>
  </w:style>
  <w:style w:type="paragraph" w:styleId="4">
    <w:name w:val="heading 4"/>
    <w:basedOn w:val="a"/>
    <w:next w:val="a"/>
    <w:qFormat/>
    <w:rsid w:val="002242F5"/>
    <w:pPr>
      <w:keepNext/>
      <w:numPr>
        <w:ilvl w:val="3"/>
        <w:numId w:val="1"/>
      </w:numPr>
      <w:jc w:val="right"/>
      <w:outlineLvl w:val="3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7z0">
    <w:name w:val="WW8Num7z0"/>
    <w:rsid w:val="002242F5"/>
    <w:rPr>
      <w:rFonts w:ascii="OpenSymbol" w:hAnsi="OpenSymbol"/>
    </w:rPr>
  </w:style>
  <w:style w:type="character" w:customStyle="1" w:styleId="Absatz-Standardschriftart">
    <w:name w:val="Absatz-Standardschriftart"/>
    <w:rsid w:val="002242F5"/>
  </w:style>
  <w:style w:type="character" w:customStyle="1" w:styleId="WW-Absatz-Standardschriftart">
    <w:name w:val="WW-Absatz-Standardschriftart"/>
    <w:rsid w:val="002242F5"/>
  </w:style>
  <w:style w:type="character" w:customStyle="1" w:styleId="WW-Absatz-Standardschriftart1">
    <w:name w:val="WW-Absatz-Standardschriftart1"/>
    <w:rsid w:val="002242F5"/>
  </w:style>
  <w:style w:type="character" w:customStyle="1" w:styleId="10">
    <w:name w:val="Основной шрифт абзаца1"/>
    <w:rsid w:val="002242F5"/>
  </w:style>
  <w:style w:type="paragraph" w:customStyle="1" w:styleId="11">
    <w:name w:val="Заголовок1"/>
    <w:basedOn w:val="a"/>
    <w:next w:val="a3"/>
    <w:rsid w:val="002242F5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a3">
    <w:name w:val="Body Text"/>
    <w:basedOn w:val="a"/>
    <w:rsid w:val="002242F5"/>
    <w:pPr>
      <w:spacing w:after="120"/>
    </w:pPr>
  </w:style>
  <w:style w:type="paragraph" w:styleId="a4">
    <w:name w:val="List"/>
    <w:basedOn w:val="a3"/>
    <w:rsid w:val="002242F5"/>
    <w:rPr>
      <w:rFonts w:ascii="Arial" w:hAnsi="Arial" w:cs="Tahoma"/>
    </w:rPr>
  </w:style>
  <w:style w:type="paragraph" w:customStyle="1" w:styleId="12">
    <w:name w:val="Название1"/>
    <w:basedOn w:val="a"/>
    <w:rsid w:val="002242F5"/>
    <w:pPr>
      <w:suppressLineNumbers/>
      <w:spacing w:before="120" w:after="120"/>
    </w:pPr>
    <w:rPr>
      <w:rFonts w:ascii="Arial" w:hAnsi="Arial" w:cs="Tahoma"/>
      <w:i/>
      <w:iCs/>
      <w:szCs w:val="24"/>
    </w:rPr>
  </w:style>
  <w:style w:type="paragraph" w:customStyle="1" w:styleId="13">
    <w:name w:val="Указатель1"/>
    <w:basedOn w:val="a"/>
    <w:rsid w:val="002242F5"/>
    <w:pPr>
      <w:suppressLineNumbers/>
    </w:pPr>
    <w:rPr>
      <w:rFonts w:ascii="Arial" w:hAnsi="Arial" w:cs="Tahoma"/>
    </w:rPr>
  </w:style>
  <w:style w:type="paragraph" w:customStyle="1" w:styleId="a5">
    <w:name w:val="Содержимое таблицы"/>
    <w:basedOn w:val="a"/>
    <w:rsid w:val="002242F5"/>
    <w:pPr>
      <w:suppressLineNumbers/>
    </w:pPr>
  </w:style>
  <w:style w:type="paragraph" w:customStyle="1" w:styleId="a6">
    <w:name w:val="Заголовок таблицы"/>
    <w:basedOn w:val="a5"/>
    <w:rsid w:val="002242F5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449</Words>
  <Characters>2561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«Утверждаю»</vt:lpstr>
    </vt:vector>
  </TitlesOfParts>
  <Company>Home</Company>
  <LinksUpToDate>false</LinksUpToDate>
  <CharactersWithSpaces>3004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«Утверждаю»</dc:title>
  <dc:creator>*</dc:creator>
  <cp:lastModifiedBy>Kir Ds</cp:lastModifiedBy>
  <cp:revision>4</cp:revision>
  <cp:lastPrinted>2023-01-16T09:22:00Z</cp:lastPrinted>
  <dcterms:created xsi:type="dcterms:W3CDTF">2023-01-10T10:04:00Z</dcterms:created>
  <dcterms:modified xsi:type="dcterms:W3CDTF">2025-10-23T11:32:00Z</dcterms:modified>
</cp:coreProperties>
</file>